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LAJOS CSERBA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cserbalajoslevente@gmail.com</w:t>
            </w:r>
            <w:r w:rsidRPr="002361E2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Judit Barta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Certain succession issues in commercial law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94660">
    <w:multiLevelType w:val="hybridMultilevel"/>
    <w:lvl w:ilvl="0" w:tplc="10347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94660">
    <w:abstractNumId w:val="44794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18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