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SÁKÁN ANDRÁS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sakan.andras@avkf.hu</w:t>
            </w:r>
            <w:r w:rsidRPr="002361E2">
              <w:rPr>
                <w:i/>
              </w:rPr>
              <w:br/>
            </w:r>
            <w:r w:rsidR="00A96AEC">
              <w:t>Szociálpedagógia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Apor Vilmos Katolikus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Harlov-Csortán Melinda, PhD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AVKF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hazafias és honvédelmi nevelés Magyarországon az Altiszti Akadémia „Acélkocka” képzést 2022 évben elvégzett altisztjelöltek vizsgálatával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korunk kihívásainak fényében a hazaszeret, mint érték és az ifjúság hazaszeretetre történő nevelése kiemelt fontosságú hazánkban. A hazaszeretetre történő nevelés megjelenik a közoktatási intézmények feladatai között, és számos tanulmány vizsgálja ennek megvalósulását, ezen terület fejlesztési lehetőségeit (Fürstné Kólyi, 1998; H. Varga-Czank, 2012; Lacsny, 2017). A dolgozat hiánypótlónak tekinthető, mert a hazaszeretet megjelenését hivatásos és szerződéses katonák körében, a katonai képzést frissen elvégzett csoport bevonásával valósította meg, illetve a katonai hivatás betöltéséhez szükséges szegmensekben vizsgálva az altisztek és környezetük hazaszeretethez, és a honvédelem ügyéhez történő hozzáállását. A szakirodalom széles spektrumát feldolgozva és az átalakuló intézményi rendszer elemzését követően, interjúk és kérdőíves felmérés felhasználásával vizsgálja a dolgozat mások mellett az „Acélkocka képzési program” szerepét az altisztjelöltek hazafias és honvédelemi nevelésében; valamint a Magyar Honvédség társadalmi megítélése és az „új” nevelési feladatai közötti összefüggést. A kapott eredmények alapján megállapítható, hogy frissen végzett altisztek döntő többségében motivált, hazájukért áldozatvállalásra kész katonaként kerülnek avatásra, azonban számos, az altisztképzést megelőző, rendszerszintű probléma akadályozó hatása miatt a hazafias nevelés korlátozottan valósul meg. Szignifikáns azoknak az aránya, akik személyes ismeretség, vagy gyermekkori elköteleződés nélkül jelentkeznek a Honvédség kötelékébe, mely alátámasztja a toborzási feladatok fontosságát. A megkérdezettek reális perspektívaként látják a katonai pályafutást az anyagi kompenzáció meghatározó tényezőjével, mely befolyásolhatja a jövőbeli képzés és benne a hazaszeretet, illetve honvédelem elsajátíttatásának megfelelő módját. A jelen kutatás eredményeire és alkalmazott módszereire támaszkodva jövőbeli kutatások elemezhetik a Honvéd Kadét program előnyeit és kihívásait, illetve a katonai szocializáció egyéb elemeinek átadását az új honvédelmi szakstratégia keretében.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639304">
    <w:multiLevelType w:val="hybridMultilevel"/>
    <w:lvl w:ilvl="0" w:tplc="5218169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639304">
    <w:abstractNumId w:val="9463930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9900449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