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varga.tunde@avkf.hu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Harlov-Csortán Melinda,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Pszichiátriai betegek a hajléktalan ellátásban a BMSZKI intézményi vizsgálatán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szerzett tapasztalatom, hogy az elmúlt években egyre nagyobb számban jelennek meg pszichiátriai betegségben szenvedők a budapesti hajléktalan ellátás rendszerében. Kutatási kérdéseim voltak, hogy milyen szolgáltatást kapnak ebben a rendszerében élő diagnosztizált pszichiátriai betegek, illetve milyen kihívásokkal néz szembe és lehetőségekkel él a BMSZKI, hogy számukra megfelelő ellátást biztosítson? Sajnálatos, hogy a hajléktalanok és a pszichiátriai betegek is ki vannak téve a társadalom stigmatizációjának (Goffman 1998), ha a kettő párosul, akkor végképp perifériára szorulnak.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az OPNI és BMSZKI intézményét, ezzel is szemléltetve, hogy összemosódott a két rendszer, és bár nem azonnal, de megjelentek a hajléktalan ellátásban az OPNI bezárást követően a pszichiátriai betegek, melyre több szinten is reagált az intézményi rendszer. A vonatkozó fogalmak és azok összekapcsolódásainak következményei, illetve az intézmények bemutatását követően megismertetem az olvasót a statisztikai adatokkal, melyekből látható, hogy a hajléktalan ellátásba bekerülő pszichiátriai betegek milyen nagyságrendben tartózkodnak 2022-ben a rendszerben. Kérdőíven keresztül vizsgáltam a pszichiátriai betegségben élő hajléktalanokkal foglalkozó kollégák ismereteit, és a pszichiátriai betegségekkel élőkhöz való hozzáállásukat a 2018 óta kialakított három specializált telephelyen dolgozókra fókuszálva. 2022-ben ezen a három telephelyen 205 beteget 33 fő dolgozó lát el összesen. Interjúk segítségével rálátást szereztem a rendszerben koordináló feladatokat ellátók meglátásairól a problematikával és annak kezelési lehetőségeivel kapcsolatban, akik nemcsak a pszichiátriai betegségben szenvedő hajléktalanokkal foglalkoznak napi szinten, hanem komplexen látják az intézmény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kiderült, hogy az ügyfelek nagy része alkohol- és szerhasználat okozta pszichés betegségekkel küzd, míg mások skizofréniával, amely mutatja a csoport és így a számukra szükséges szolgáltatások sokszínűségét. A problémát generáló okokként azonosítottam a hajléktalanok elöregedését, a pszichiátriai otthonok teltségét, a kórházi ágyszámok csökkenését. A feladatokat tovább növeli, hogy vidékről küldik fel a betegeket az ellátás sikerességének reményében. Vizsgálataim eredménye még, hogy bár vannak képzések a hajléktalan ellátásban dolgozók számára, ezek nem gyakorlat-orientáltak, pedig nélkülözhetetlen lenne, hogy a dolgozókat segítse az ellátottal való munkában.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80207">
    <w:multiLevelType w:val="hybridMultilevel"/>
    <w:lvl w:ilvl="0" w:tplc="86506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80207">
    <w:abstractNumId w:val="81680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773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