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CSITÁRI HENRIK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csitari.henrik@avkf.hu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TALLÓ VIKTÓRIA RENÁTA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tallo.viktoria@avkf.hu</w:t>
            </w:r>
            <w:r w:rsidRPr="002361E2">
              <w:rPr>
                <w:i/>
              </w:rPr>
              <w:br/>
            </w:r>
            <w:bookmarkEnd w:id="1"/>
            <w:r w:rsidR="00C275A3">
              <w:t>Tanító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Apor Vilmos Katolikus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Gloviczki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Mezítláb a talajon - megfigyelések két intézmény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Pár évtizeddel ezelőtt a népesség nagyobb része életének több, mint felét mezítláb töltötte. Majd szépen lassan mindenki elkezdett cipőt használni és hordani. Hosszú éveken keresztül senki nem foglalkozott a mezítlábassággal és annak fejlesztő hatásaival. Ám manapság kezd újra divatba jönni a mezítlábon való lét, játék, kirándulás stb. Mivel mi is mezítláb tölttötük/töltjük eddigi életünk meghatározó részét, ezért el kezdett minket is érdekelni, vajon a mostani gyerekek szeretnek-e, töltenek-e időt mezítláb.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Kutatásunkban két általános iskola egy-egy osztályának gyerekeit figyeltük meg testnevelés órán egy általunk összeállított óraterv és mesterséges „mezítlábas ösvény” segítségével. Az egyik iskola Budapest fővárosának viszonylag közepén helyezkedik el, míg a másik vidéken, Ludányhalásziban – ahol főleg hátrányos helyzetű családok élnek. Kíváncsiak voltunk, hogyan reagálnak a különböző környezetben élő gyerekek az „ösvényünkre” és a mezítlábas testnevelés órára.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Eredményünk mást bizonyított, mint amit mi feltételeztünk. Azt gondoltuk, hogy a falusi gyerekek többet járnak, játszanak mezítláb és sokkal előbb/gyorsabban ki fognak bújni cipőjükből és zoknijukból, mint a városiak.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Szűk kutatásunk alátámasztotta, hogy a gyerekek igénylik a mezítlábon való létet és már egy 45 perces óra is képes pozitív irányú hatásait megmutatni (például: helyes járás). Véleményünk szerint jó lenne, ha minden intézmény ki tudna alakítani egy „mezítlábas ösvényt” akár kint az udvaron, akár bent egy folyosón és engedélyeznék annak használatát – természetesen felügyelettel – de akár maguk a diákok is segédkezhetnének a kiépítésében.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36629">
    <w:multiLevelType w:val="hybridMultilevel"/>
    <w:lvl w:ilvl="0" w:tplc="91298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36629">
    <w:abstractNumId w:val="729366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81788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