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DARÁNYI-KOVÁCS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kovacs.eszter@avkf.hu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HADI LUCA MÁRIA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hadi.luca@avkf.hu</w:t>
            </w:r>
            <w:r w:rsidRPr="002361E2">
              <w:rPr>
                <w:i/>
              </w:rPr>
              <w:br/>
            </w:r>
            <w:bookmarkEnd w:id="1"/>
            <w:r w:rsidR="00C275A3">
              <w:t>Tanító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Apor Vilmos Katolikus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MAGYARKUTI VIRÁG,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magyarkuti.virag@avkf.hu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Baksa Brigitta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Így tudom, így játszom. A Hon-és népismeret tantárgy élménypedagógiai megközelítése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áttekintjük a társasjáték hátterében megjelenő pedagógiai módszereket, pedagógus szerepeket és a hon- és népismeret tantárgy élményszerű tanításának lehetőségét társasjáték segítségével.Bemutatjuk a társasjátékunk készítésének folyamatát és a visszajelzések alapján tett változtatásokat, majd az elkészült taneszközt.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az volt, hogy a hon- és népismeret tantárgy oktatását egy mindenki számára könnyen használható, praktikus tanítási segédeszközzel színesítsük. A társasjáték fejlesztése során figyeltünk arra, hogy a taneszköz ne veszítse el játék jellegét, egyben törekedtünk a társasjátékban eredendően meglévő kompetenciafejlesztő hatás hasznosítására.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társasjátékot saját magunk fejlesztettük a Nemzeti alaptanterv előírásai és a hon- és népismeret tantárgy kerettantervi követelményei alapján. Igyekeztünk minél több iskolában kipróbálni, alkalmazkodva a gyerekek életkori sajátosságaihoz, tudásszintjéhez. A társasjátékot a gyerekek visszajelzései alapján folyamatosan alakítottuk.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alkotó folyamat eredményességének alapja az együttműködésünk volt. Saját bőrünkön tapasztaltuk meg a kooperációban rejlő pozitívumokat. A közös munka során kapcsolatunk megerősödött, elmélyült. Így mi is megéltük azt a folyamatot, aminek hatékonyságában hiszünk.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49641">
    <w:multiLevelType w:val="hybridMultilevel"/>
    <w:lvl w:ilvl="0" w:tplc="41346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49641">
    <w:abstractNumId w:val="917496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3379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