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NOVÁK TÍMEA MAGDOLNA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novak.timea@avkf.hu</w:t>
            </w:r>
            <w:r w:rsidRPr="002361E2">
              <w:rPr>
                <w:i/>
              </w:rPr>
              <w:br/>
            </w:r>
            <w:r w:rsidR="00A96AEC">
              <w:t>Szociálpedagógia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Apor Vilmos Katolikus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Csürkéné dr. Mándi Nikoletta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tanár, AVKF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KÖZTES TÉR SZÜKSÉGLETKÖZPONTÚ TÉRHASZNÁLAT VIZSGÁLAT EGY TANODÁBAN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áttekintést ad a tanodai munka fókuszába állított gyermeki szükségletek kielégítésének intézményi lehetőségeiről és szakmai buktaóiról. Majd ennek fényében a vizsgált tanoda egyedi helyzetét leírni képes transzdiszciplináris elméleti keretet ismertetem. Megkísérlem egységbe foglalni azokat a térbeli fordulathoz köthető elméleteket, amelyek az alacsony szocioökonómiai helyzetű gyermekek szükségleteiről pontosabb és praxisorientált képet, a felvetett problémákra megoldási javaslatot adhatnak. A kutatás során formálódó elméleti háttér központi gondolata, hogy a deprivált helyzetű gyerekek nagy prevalenciával jelentkező krónikus stresszel, krónikus traumatizációval terhelt mindennapjait ellensúlyozni képes a tanoda, ha a segítők a szociális és a fizikai környezetből érkező stresszorokat igyekeznek kizárni, törekednek a tanodai környezet beépített rugalmasságának növelésére, vagyis, hogy a szükségletek kielégítésére a szociofizikai környezet többféle lehetőséget kínáljon. Ebben az esetben létrejöhet egy szociálisan, pszichésen és fizikálisan is regeneráló környezet, amely támogatja a környezeti kompetencia, mint megküzdési stratégia erősítését, amely megalapozza a térszerzést, mint empowerment folyamatot. Így a tanoda, az otthon és az iskola hiányait kompenzálva -egyfajta köztes térként- betöltheti azt a szerepet, amit edukációs és szociális szolgáltatásként felvállalt. A kutatás alapját a tanodában a térrel, térhasználattal kapcsolatban tapasztalható viták és panaszok képezték. A részvételi tértervezést előkészítő kutatás helyzetelemzésre vállalkozik, hogy felmérhetőek legyenek a tanoda erőforrásai és hiányállapota a térszerzéssel, mint empowerment folyamattal kapcsolatban. A kutatás során a gyermekek résztvevői megfigyelése mellett a segítőkkel és a gyerekekkel is vettem fel félig strukturált interjút. Az eredmények szerint a vizsgált tanoda a gyerekek számára kedvenc hely lehet, amely képes kielégíteni a szükségleteiket. A szakmai munka javításához nyújthatnak segítséget a gyerekek valós szükségleteit és az azokra alapozott szolgáltatás jellemzőit leíró fejezetek. Eszerint a gyermekek cselekedeteit alapvetően befolyásoló tényezők a deprivált helyzetükből fakadó és a stressz, traumatizáció szorításában formálódó szükségleteik. A szociofizikai környezet kívánt regeneráló hatása ezeknek a biopszichoszociális szükségleteknek a támogatására alapoz.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496917">
    <w:multiLevelType w:val="hybridMultilevel"/>
    <w:lvl w:ilvl="0" w:tplc="280913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496917">
    <w:abstractNumId w:val="144969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10427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