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BÍBOK SZABINA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bibok.szabina@gmail.com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HAY ANNA KLÁRA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hay.anna.klara@gmail.com</w:t>
            </w:r>
            <w:r w:rsidRPr="002361E2">
              <w:rPr>
                <w:i/>
              </w:rPr>
              <w:br/>
            </w:r>
            <w:bookmarkEnd w:id="1"/>
            <w:r w:rsidR="00C275A3">
              <w:t>Neveléstudomány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Rausch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Vekety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osztrák és a magyar óvodai nevelés országos alapprogramjainak összevetése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 gyermekeket már kora gyermekkorban teljesen más hatások érik, mint tíz évvel ezelőtt, hiszen a technológiai fejlődés és a megváltozott szociális, illetve társadalmi berendezkedés is nagy hatással van rájuk. Pont ezen okok miatt a szociális-, a beszédkészségek és a társas kapcsolatok kialakulása is nagyobb odafigyelést igényelnek (Hódi, Tóth, B. Németh, &amp; Fáyné Dombi, 2019).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Zsolnai (2018) szociális és érzelmi készségekkel foglalkozó tanulmányából is nagyon jól látszik, hogy a szociális kompetencia óvodai és iskolai fejlesztésének lehetőségeit nem szabad figyelmen kívül hagynunk. Kiemelten fókuszálni kell rájuk, mert ugyan a gyermekek számára az elsődleges szocializációs színtér a család, második viszont az intézményes keretek, azaz óvoda, iskola. Az óvodai nevelés kiemelten fontos egy gyermek életében és fejlődésében, ezért fontos, hogy mi zajlik az óvodákban, mi a nevelés célja.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megvizsgáljuk a különböző óvodai nevelési alapprogramokat és a fent megfogalmazott kérdésekre megtaláljuk a válaszokat, illetve felfedezzük a programokban a megoldások felé tett lépéseiket vagy éppen azok hiányát. Végigvesszük az óvodák országosan meghatározott céljait, az ezek eléréséhez rendelt tevékenységeket és hogy milyen készségeket, képességeket és attitűdöket fejlődését tartják fontosnak. Mind a célok, mind a tevékenységek és a készségek, képességek, attitűdök csoportjának esetében kiemelten vizsgáljuk azt, milyen mértékben jelenik meg a szociális készség. A vizsgálatunkban két országos óvodai nevelési alapprogramot hasonlítunk össze, a magyar óvodai nevelési alapprogramot, valamint közeli szomszédunk és oktatás szempontjából történelmi partnerünk, Ausztria nevelési alapprogramját.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végére szeretnénk egy átfogóbb képet kapni arról, hogy a különböző országok nevelési programjai mit tesznek, vagy éppen nem tesznek azért, hogy a gyermekek szociális készségei és az ehhez közvetetten vagy közvetlenül kapcsolódó területek, mint a kognitív és finommotoros készségek ne csorbuljanak napjainkban.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09072">
    <w:multiLevelType w:val="hybridMultilevel"/>
    <w:lvl w:ilvl="0" w:tplc="84582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09072">
    <w:abstractNumId w:val="280090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660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