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ZSELYKE ERDEI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ezselyke01@gmail.com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Szombathelyi Muveszeti Szakgimnazium es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István Szántó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Tick II.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26092">
    <w:multiLevelType w:val="hybridMultilevel"/>
    <w:lvl w:ilvl="0" w:tplc="99067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26092">
    <w:abstractNumId w:val="593260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123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