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NATÁLIA SZABÓ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natifagyi@gmail.com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Szombathelyi Muveszeti Szakgimnazium es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Dr, István Szántó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assistent professor,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Deficit I-III.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32013">
    <w:multiLevelType w:val="hybridMultilevel"/>
    <w:lvl w:ilvl="0" w:tplc="56552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32013">
    <w:abstractNumId w:val="548320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409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