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ZUGOR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zugorkrisztina@icloud.com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Szombathelyi Művészeti Szakgimnázium és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István Szántó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ELTE SEK Szombathelyi Művészeti Szakgimnázium és Technikum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Fetus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53902">
    <w:multiLevelType w:val="hybridMultilevel"/>
    <w:lvl w:ilvl="0" w:tplc="47557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53902">
    <w:abstractNumId w:val="370539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090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