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METZGER SOMA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metzy.soma@gmail.com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Fazekas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északkelet magyarországi köznemesség 18. századi családi reprezentációja, különös tekintettel a kölcsei Kende családra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az északkelet-magyarországi birtokos nemes családoknak az önmagukról kifelé megjelenített képét vizsgálja, összehasonlítva azt a polgári és főnemesi reprezentációval.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szerző a genealógiai, heraldikai és művészettörténeti források segítségével, egy a helyi társadalom által elvárt külső kritériumokat érintő köznemesi eszményképet tár fel, amely a kora újkorban állandó, kontinuus képet mutat. A kölcsei Kende család jó forrásadottságaival, modellszerű szokásaival és családi stratégiájával különösen jó példaként szolgál e téren. Ezen felül a család egyik tagja, Kende János (?-~1770) kassai területi biztos az, aki a genealógia terén folytatott munkájával megközelíti a főnemesi családi reprezentáció szintjét. Az általa elkészített nagyméretű és pontos információkat tartalmazó, családi legendákat és fikciókat kerülő genealógiai-tábla magyarországi szinten is ritkaságnak számít.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helyi nemesség patronálással, címeres pecséthasználattal és leszármazással kapcsolatos, valamint lakókörnyezeti reprezentációja segítségével az élet minden területén jelenlevőségét és rangját mutatja a társadalom irányába. Lényegi változást a köznemesi reprezentációban majd a 19. századtól kezdve látunk, tehát a bemutatott jelenség egyfajta kora újkori köznemesi családi reprezentációs előképnek tekinthető. Ennek pedig a köznemesi eszményképe a családok régmúltra visszatekintő, folytonos mivolta és az élet minden területére kiterjedő jelenlevősége.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585700">
    <w:multiLevelType w:val="hybridMultilevel"/>
    <w:lvl w:ilvl="0" w:tplc="150760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585700">
    <w:abstractNumId w:val="575857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91317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