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SZENTKERESZTI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legomate2011@gmail.com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Krász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Scientia Amabilis. Botanikai tudás és tudományosság Magyarországon egykorú periodikákban 1770-1830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munkánkban Magyar Királyság területére, időben az 1770 és 1830 közötti, a tudományosság intézményesülése (Institutionalisierung), társadalmsiasítása (Vergesellschaftung) az önálló szaktudományok kialakulása (Disziplinierung) tekintetében meghatározó intervallumra koncentrálva a természet három országa közül a növényvilág tanulmányozásával kapcsolatos sokoldalú és sokirányú tevékenységek vizsgálata áll. A botanizálás olyan tudományos elméleti és gyakorlati tevékenységgé vált a 18. század végére, amely a növények fiziológiai tulajdonságainak, élettani folyamatainak vizsgalátát, s ezek alapján a Carl von Linné által megalkotott rendszertani kategóriákba besoroló osztályozást is jelentette. A növények megismeréséhez kapcsolódó tudományos tudás szeretete, a scientia amabilis – mely kifejezést a binominális nómenklatúrát megalkotó Linnétől származik – nem csupán az orvosok, s az évtizedek során önálló hivatássá váló botanikus szakma képviselőinek, hanem a természet minden barátjának növények iránti szeretetére terjedt ki. A respublica litteraria botanica virtuális közösségébe immáron bárki beletartozhatott, hiszen a botanofília, azaz a botanika szeretete minden olyan tevékenységet magába foglalt, amely a növények gyűjtésével, megfigyelésével és rendszerezésével kapcsolatba hozható volt. De ezen túlmenően, elsősorban a nemesség, litteratus polgárság köreiben a 18. század folyamán egyre divatosabbá váló, társadalmi státuszuk reprezentációjaként is értelmezhető tevékenységek sora, mint a privát kertépítés, herbárium gyűjtemények létrehozása, folyamatos gyarapítása és gondozása, botanika tárgyú könyvek, folyóiratcikkek gyűjtése olvasása, szűkebb és tágabb közösségi megvitatása révén lényegében bárki botanofillé válhatott. Ezt a jelenséget a folyóiratirodalomban sokrétűen lehet kimutatni. A 18. század második felétől megjelenő, öt különböző profilú, különböző státuszú és pozíciójú olvasóközönséget megcélzó magyar és német nyelvű folyóiratok botanika-botanofilia vonatkozású tartalmainak tudományos, felvilágosító és társadalmi kontextusait kíséreljük meg rekonstruálni.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59466">
    <w:multiLevelType w:val="hybridMultilevel"/>
    <w:lvl w:ilvl="0" w:tplc="21112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59466">
    <w:abstractNumId w:val="46259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914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