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HONOS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honosbalint@gmail.com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Romsics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Horgonyozatlan demokrácia: Válság és a demokrácia alapkoncepciójának kontesztációja az Egyesült Államokban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"horgonyozatlan demokrácia" (unanchored democracy) kulcsfogalom köré épül, amely a demokrácia fogalmának dinamikus felfogásán alapul. A fogalom a demokráciát hibaeseményei, változásai, hatalmi/formai átrendeződései mentén vizsgálja, külön hangsúlyt fektetve az esetleges fogalmi és társadalmi bomlás veszélyére. A konkrétabb vizsgálati tárgya a dolgozatnak pedig az, hogy milyen eseményeken keresztül csapódik le ez a folyamat az amerikai politikai- és pártrendszerben a XX. századtól kezdődően. A témát azért választottam, mivel kurrens implikációi vannak a jelenlegi USA-ban végbemenő politikai folyamatokra, magyaráz és árnyal olyan paradigmatikus fogalmakat, mint a demokrácia, populizmus és liberális demokrácia. Mindemellett egy új politikatörténeti narratívája lehet fontos történeti eseményeknek, amelyek talán nem kaptak akkora hangsúlyt az USA történelmében.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általános problémafelvetés kettős. Egyrészt szó van arról, hogy az időben-térben megkötött, statikus demokráciafelfogás alkalmas-e arra, hogy leírja a demokrácia összetett fogalmát. A kutatás amellett érvel, hogy mind időben, mind térben a dinamikusabb demokráciafelfogás alkalmasabb a tudományos elemzésre. Másrészt a "horgonyozatlan demokrácia" fogalmán keresztül az a praktikusabb kérdés merül fel, hogy a társadalmi értékkülönbségek a legalapvetőbb demokratikus alapelvek körül elérhetnek-e olyan kritikus pontot, hogy komoly változások nélkül maga a demokrácia is veszélybe kerül. A kutatás pedig az USA példáin keresztül szemlélteti majd "horgonyozatlanság" határait, következményeit és a feszültségek lehetséges feloldását.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interdiszciplináris jellegéből fakadóan mind a történelemtudomány és a politikatudomány korpuszához is hozzájárul. Történeti szempontból meghaladja a szigorúan periodizált az eseményeket csak lineáris  módon elemező történeti megközelítést egy szinkronikus-diakronikus kerettel váltja fel. Így az 1900-as évek századfordulóján megjelenő populisták és progresszívek, és a 2008-as válság utáni Tea Party ugyanabban a töréspontok menti átformálásban vesznek részt, ami a predomináns demokrácia koncepció részleges, de alapvető és mély átértelmezése. Politikaelméleti oldalról pedig egy olyan definícióközpontú statikus demokráciaértelmezést halad meg, amely gúzsba köti a demokráciaelmélet kapacitásait és ignorál bizonyos időbeli és földrajzi specifikumokat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89401">
    <w:multiLevelType w:val="hybridMultilevel"/>
    <w:lvl w:ilvl="0" w:tplc="97199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89401">
    <w:abstractNumId w:val="625894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022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