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hegeduskrisztian@gmail.hu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Szijártó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Rúzs az Uj Időkben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Mitől válhat kutatási témává egy olyan hétköznapi tárgy, mint a rúzs? Dolgozatom egyik célja az, hogy bizonyítsam: a teljesen érdektelennek tűnő tárgyak valójában igen is jelentősek lehetnek, ha megfelelően közelítünk hozzájuk. Az arcfestés szokása lényegében egyidős az emberiséggel ugyanakkor széleskörű elterjedése a 20. századra tehető. Ekkor azonban nem volt elég a rúzsok piaci elterjedése, sokan erkölcsi okokra hivatkozva ellenezték az ajakfestést, ami befolyásolta a tárgyak használatát is. Dolgozatomban az 1894 és 1949 között megjelenő Uj Idők című folyóiratban vizsgálom a rúzs megítélést és arra a kérdésre keresek választ, hogy a lap gátolhatta vagy inkább segíthette a rúzsozás szokásának terjedését? Ennek a kérdésnek a megválaszolásával pedig lehetőség nyílik arra, hogy a konkrét témánál tágabb összefüggésekbe kapjunk betekintést.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68385">
    <w:multiLevelType w:val="hybridMultilevel"/>
    <w:lvl w:ilvl="0" w:tplc="83408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68385">
    <w:abstractNumId w:val="23668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366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