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MONOSTORI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monostorimate12@gmail.com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Erdődy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amerikai magyar sajtóorgánum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első amerikai magyar sajtóorgánum történetét igyekszik bemutatni. A Magyar Száműzöttek Lapja némileg elfeledett történetét, azért érdemes feleleveníteni, mert egyrészt megismerhetjük a lap közel sem unalmas, de rövid életét. Másrészt betekintést kaphatunk a szerkesztőkön és az újságba írókon keresztül az amerikai magyar menekültek, vagy emigránsok történetébe. Olyan emigránsok gondolataiba kaphatunk betekintést, akik nem tartoztak az emigráció vezetői közé és durvábban szembesültek a mindennapi megélhetési, kulturális eltérésbeli problémákkal. Emellett jobban megérthetjük az amerikai magyar emigráció belső konfliktusait, a viszonyulásukat az amerikai demokráciához és értékeik változásának okait.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13113">
    <w:multiLevelType w:val="hybridMultilevel"/>
    <w:lvl w:ilvl="0" w:tplc="83358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13113">
    <w:abstractNumId w:val="199131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907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