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kitti.takacs0000@gmail.com</w:t>
            </w:r>
            <w:r w:rsidRPr="002361E2">
              <w:rPr>
                <w:i/>
              </w:rPr>
              <w:br/>
            </w:r>
            <w:r w:rsidR="00A96AEC">
              <w:t>magyartanár- történelem és állampolgári ismeretek tanára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Szerencsés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Ellentmondások Rákosi Mátyás első pere körül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Rákosi Mátyás a 20.századi magyar történelem egyik legismertebb szereplője, élete kétségtelenül jól dokumentált. Terjedelmes életrajza mellett számos kötet, tanulmány foglalkozott életpályájával, a Rákosi-korszak politikatörténetével. Ennek ellenére Rákosi Horthy-korszakban lezajlott pereinek teljeskörű feldolgozására még nem került sor. Eltagadhatatlan, hogy Rákosi életében az 1925 és 1940 közötti időszak hatalmas hatással bírt, legyen szó a személyiségének formálódásáról, vagy akár megítéléséről a munkásmozgalomban. Rákosi vezérkultuszának kialakítása egészen az általam vizsgált időszakig nyúlik vissza.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Rákosi Mátyás első pere körüli ellentmondásokat elemzem, melyekhez feldolgoztam a per Rákosira vonatkozó részeit, az egykorú sajtót, az 1950-es években megjelent propagandaanyagot és különböző visszaemlékezéseket.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Rákosi első pere több szempontból is jelentős: kutatásomban végig követtem, hogyan is alakult ki a Komintern hősének imázsa, mennyiben torzít a sajtó és a propaganda, ezekhez képest a tényanyag szerint milyen viselkedést tanúsított a bíróság előtt Rákosi. Mindemellett tudomásom szerint még nem történt korábbam kísérlet a peranyag és a propaganda összehasonlítására, vagy Rákosi visszaemlékezésének kritikai vizsgálatára. Ebben a pályamunkában ezt kíséreltem meg, azonban az eddigi kutatásaim a kezdeti fázist mutatják, és további vizsgálatot igényelnek, valamint szerteágazó feltárási lehetőséget nyit meg a magyarországi illegális kommunista mozgalom, illetve a Horthy-korszak büntetőjogának kutatása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79317">
    <w:multiLevelType w:val="hybridMultilevel"/>
    <w:lvl w:ilvl="0" w:tplc="18439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79317">
    <w:abstractNumId w:val="135793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255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