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NOÉMI NÓRA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tothnoeminora@gmail.com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Szijártó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Bathó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1823-as és 1905-ös Zemplén vármegyei ellenállás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témájának az 1822/23-as és 1905/06-os Zemplén vármegyei ellenállás összehasonlítását, elsősorban azok hasonlóságainak figyelembevételével. A dolgozatban – tekintettel annak közismert mivoltára – nem vállalkoztam az országos események párhuzamára. Ezen felül arra keresem a választ, hogy milyen eszközöket használt a vármegyei ellenállás a polgári átalakulás előtt, illetve után. A kutatást elsősorban a jelenkori és a kortárs szakirodalom, valamint korabeli források igénybevételével készítettem el. Dolgozatom eredményének tartom, hogy átfogóbb képet kaphattam Zemplén vármegye történetéről, ellenállásairól.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659300">
    <w:multiLevelType w:val="hybridMultilevel"/>
    <w:lvl w:ilvl="0" w:tplc="835858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659300">
    <w:abstractNumId w:val="456593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48273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