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TÖMŐ ÁKOS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tomoakos2000@gmail.com</w:t>
            </w:r>
            <w:r w:rsidRPr="002361E2">
              <w:rPr>
                <w:i/>
              </w:rPr>
              <w:br/>
            </w:r>
            <w:r w:rsidR="00A96AEC">
              <w:t>Ruszisztika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Mezei Bálint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"A divat legfontosabb kelléke: a jó ötlet!" Két divattörténeti periódus a megvalósult szocialzmus éveiből (1954/1969)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Ízlés. E szó jellemezte az ötvenes-hatvanas évek Magyarországának öltözködéskultúráját és ruházkodását, mely állandó elemkészletével folyton felbukkant a divatlapok és női magazinok írásaiban. Azonban az egyszerűség igénye, a variálhatóság praktikuma és a mértéktartó elegancia kifejezések mögött sokkal többről volt szó, mint egyszerű divattrendről. A szocialista divat kitágulásának évtizedében az állami vezetés és a követendő ideológia számára szükség volt egy olyan divatideál létrehozására, amely képes kordában tartani, valamint a szocialista mindennapok keretei közé beilleszteni a divat folyton megújuló és örökké változó rendszerét. Ennek lett az eredménye a szocialista divatstruktúra minden szintjén megjelenő jó ízlés jelensége, amely egyszerre volt kényszer szülte forma és ideológiai köntösbe öltöztetett tartalom. De tekinthető-e mindez egységes rendszernek? Dolgozatomban erre keresem a választ, kutatásaimat két évszám és két divattörténeti alperiódus köré csoportosítva.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Pályamunkám három fő fejezetében a jó ízlés jelenségének áttekintését követően az 1954-es és az 1969-es esztendőben vizsgálom meg annak megjelenését a rendelkezésre álló levéltári források és sajtóforrások szintjén. Választásom azért esett erre a két dátumra, mert ezekben az években Budapest volt a házigazdája a szocialista divatvilág csúcseseményeinek, a Ruházati Versenynek és a Divatkongresszusnak, s így lehetőségem nyílt a korabeli divatéletet teljes spektrumát nagyító alá venni, legyen szó a „szocialista haute-couture-ról” vagy a mindennapok öltözködéséről. S nem mellesleg e két időpont két eltérő divattörténeti időszakot jelent, amelyet részben átfog, de részben szét is választ a jó ízlés és a mögötte meghúzódó elképzelés.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117963">
    <w:multiLevelType w:val="hybridMultilevel"/>
    <w:lvl w:ilvl="0" w:tplc="434247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117963">
    <w:abstractNumId w:val="881179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49328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