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MATOLCSI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matolcsipeter09@gmail.com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Hegyi W.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Marcus Antonius és az istenek. Kelet triumvire és propagandája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Marcus Antonius személye és tevékenysége azért is izgalmas téma, hisz rálátásunk elsősorban egykori ellenfele, Octavianus–Augustus által megtartott forrásokon keresztül, vagy éppenséggel azokra a forrásokra épülő történetírói munkákon (például Plutarchos, vagy Cassius Dio) keresztül van. Bukását megelőzően azonban igen éles propagandaháború zajlott Antonius és az ifjabb Caesar között. Ennek a propagandának szerves részét képezte, hogy mindkét fél egy-egy általuk választott isten vagy istenek alakjához kapcsolta szorosan önmagát. Antonius esetében Dionysos volt a választott isten, de nem szabad elfelejtenünk Héraklést sem, akitől egyenesen eredeztette magát Antonius. Különösnek mondható azonban az Antonius érméin megjelenő római Napisten, Sol – főleg annak tükrében, hogy narratív forrásaink nem utalnak bármiféle kapcsolatra. Nem utolsó sorban pedig – Egyiptomban Osirisként tisztélték a triumvirt. Kutatásom során az említett istenek és Antonius kapcsolatát járom körbe, hogy jobban megértsük propagandájának tényezőit. Végül ennek tükrében interpretálom Antonius nyilvánvalónak tűnő célját – az ókor legnagyobb personájának és birodalmának újrateremtését.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94327">
    <w:multiLevelType w:val="hybridMultilevel"/>
    <w:lvl w:ilvl="0" w:tplc="21144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94327">
    <w:abstractNumId w:val="34994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336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