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bacsibogi13@gmail.com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Patay-Horváth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Epimenidés időutazása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Diogenés Laertios és más források szerint a krétai Epimenidés (Kr.e.7.század) egy barlangban való elalvása során szerezte rendkívüli képességeit, melyek által megtisztíthatta a kylóni vérbűn következményeitől Athént, illetve egyéb híres tetteket is véghezvihetett. Az álom másik hatása az volt, hogy ezalatt kint a világban több évtized telt el, így Epimenidés felébredve a "jövőben" találta magát. Dolgozatunkban arra kívánunk példákat hozni a kultúrtörténetből - az antik görög-római hagyományból, középkori feldolgozásokból, sőt az indiai epikára is kitekintve -, hogy az ilyen barlangi álmok mindkét következményt maguk után vonhatják: gyökeresen átalakíthatják az érintett addigi létmódját, valamint ennek során az addigi téridő-helyzetéből is kimozdíthatják őt. Mindezzel azt szeretnénk bizonyítani, hogy a barlangi alvás motívumában - különösen, ha az "időutazással" jár együtt - a beavatás szimbolikus leírását ismerhetjük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24281">
    <w:multiLevelType w:val="hybridMultilevel"/>
    <w:lvl w:ilvl="0" w:tplc="30955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24281">
    <w:abstractNumId w:val="17424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943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