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INGRID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santa.ingrid@gmail.com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W.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Termékenység az állam szolgálatában. Vesta-szüzek szerepe Rómában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rómaiaknak az államról alkotott képéhez elválaszthatatlanul hozzátartoztak a Vesta-szüzek. A dolgozat azt vizsgálja, hogy mi az a mozzanat, ami fontossá tette, hogy Róma fenntartson egy ilyen vallási intézményt. A papnők talán legkülönlegesebb vonása a szüzesség kötelező megőrzése, illetve az élve eltemetés büntetése, ha elveszítik azt. Az első ismert Vesta-szűz Rhea Silvia, aki Romulus és Remus édesanyja volt, de eddig kevesen vizsgálták, hogy vesta-szűzi minősége miért volt szükséges Róma alapítástörténetéhez. A dolgozat áttekinti továbbá az élve eltemetés helyszínének lehetséges értelmezéseit és az élve eltemetés szerepét Róma és polgárai közötti kapcsolat vonatkozásában, végül kitér a termékenység és a Vesta-papnők szüzességének összefüggéseire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Róma alapítástörténetében megjelenik a vérfertőzés és a testvérgyilkosság, amelyek az alapvető társadalmi együttélési tilalmakhoz tartoznak. A Vesta-szüzek bűne felidézi Róma polgáraiban ezeket a szabályokat, és a Vesta istennőhöz társított tűz az, ami elégeti ezeket a bűnöket, azaz a barbár közösséget segíti a civilizált társadalommá válás útján.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11602">
    <w:multiLevelType w:val="hybridMultilevel"/>
    <w:lvl w:ilvl="0" w:tplc="75418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11602">
    <w:abstractNumId w:val="830116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062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