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BÖLCZ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dora.bolcz@gmail.com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MATOS SÁRA 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msara0408@gmail.com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 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Putz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szexuális erőszak elkövetőinek és áldozatainak megítélése a nemierőszak-mítoszok és a szépségsztereotípiák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kutatásunk azt hivatott vizsgálni, hogy miként befolyásolják az evolúciós alapok, a nemierőszak-mítoszok elfogadása, valamint a szépségsztereotípiák a szexuális erőszakról való vélekedést. Vizsgálatunkat online kérdőív formájában végeztük, amelyben 98 személy vett részt. A kísérleti személyeknek a Nemierőszak-mítoszok Elfogadása kérdőívet kellett kitölteniük, majd vonzó, valamint nem vonzó elkövetők és áldozatok tablóit értékelni különböző kérdésekre válaszolva. Az eredmények arra utalnak, hogy aki a Nemierőszak-mítoszok Elfogadása Skálán magasabb pontszámot ért el, enyhébb büntetésben részesítené az elkövetőt, valamint nagyobb mértékben hibáztatná az áldozatot. Továbbá beigazolódott az az elképzelés, hogy a külső megjelenés hatással van mind az áldozatok, mind az elkövetők megítélésére.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63883">
    <w:multiLevelType w:val="hybridMultilevel"/>
    <w:lvl w:ilvl="0" w:tplc="17062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63883">
    <w:abstractNumId w:val="52163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01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