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EDINA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pappedina09@gmail.com</w:t>
            </w:r>
            <w:r w:rsidRPr="002361E2">
              <w:rPr>
                <w:i/>
              </w:rPr>
              <w:br/>
            </w:r>
            <w:r w:rsidR="00A96AEC">
              <w:t>Pszichológia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Knakker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Hernádi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implicit időbeli felkészülés hatása a kognitív gátló folyamatokra konfliktus feladatban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időbeli felkészülés az explicit előrejelzéseken vagy az implicit módon tanult időbeli feltételezéseken alapszik, amely megkönnyíti az ingerek észlelését és felgyorsítja a válaszreakciót. Az időbeli felkészülés egyik feltételezett mechanizmusa a megkezdett motoros válasz gátlásának adaptív feloldása. Kevésbé világos azonban, hogy az implicit időbeli felkészülés különböző formái hogyan befolyásolhatják a gátló végrehajtó kontrollfunkciókat. Vizsgálatunkat a flanker-feladat és egy változó késleltetés paradigma (800, 2000 vagy 3200 ms) kombinációjának segítségével végeztük el 34 egyetemi hallgató részvételével. Állandó, 800 ms-os késleltetést használva megjelent a klasszikus konfliktus-hatás. A három különböző késleltetést randomizálva szintén megismételtük a késleltetés-hatást és a szekvenciális hatásokat, az implicit időbeli felkészülés klasszikus korrelátumait. A következő újszerű eredményeket kaptuk: míg a válaszok lényegesen lassabbak voltak a változó késleltetés által bevezetett időbeli bizonytalanság miatt, a konfliktus-hatás nem mutatott kölcsönhatást sem a blokk típusával, sem a késleltetés hosszával. Érdekes módon a klasszikus késleltetés-hatás teljesen hiányzott a flanker-feladat jelenlétében, míg a szekvenciális hatások érvényesültek. Ez összhangban van azokkal a modellekkel, amelyek szerint az időbeli felkészülés két szétválasztható folyamatot foglal magában, egy automatikus implicit motoros tanulási folyamatot és egy kontrollált gátló folyamatot.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88882">
    <w:multiLevelType w:val="hybridMultilevel"/>
    <w:lvl w:ilvl="0" w:tplc="87077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88882">
    <w:abstractNumId w:val="33488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743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