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TIZEDES 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tizedes.gitta@gmail.com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EVELIN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vargavelin@gmail.com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MA, 2.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Matuz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maszkviselés hatása az érzelemfelismerés pontosságára és sebességére a stressz, szorongás, depresszió és érzelmi állapotok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 és célok: Számos korábbi kutatás foglalkozott már az érzelemfelismerés kérdésével, illetve azzal, hogy bizonyos állapotok torzító hatással bírhatnak annak pontosságára. Azonban arra, hogy a maszkviselés milyen hatást gyakorolhat az emberek ezen képességére napjainkban, még nem fordított a tudomány nagy figyelmet. Jelen kutatásunkban ezért erre a plusz tényezőre fektetünk hangsúlyt, a szorongás, depresszió és érzelmi állapotok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adatfelvétel személyesen zajlott laboratóriumi körülmények között. A résztvevők egy kérdőívcsomagot töltöttek ki (NASATLX, TAS-20, CPDI, DASS, PANAS), ezt követően pedig gyakorlati feladatban kellett résztvenniük: képernyőn látott arcokat 3 kondícióban (normál, maszk, fekete) kellett érzéseik alapján kategorizálniuk. Összesen 68 személy adataival dolgoztunk.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Ellentétben a normál, nem takart arcokhoz köthető érzelemdetektálással, a maszkot viselt arcról ugyanolyan pontossággal és sebességgel tudják leolvasni az érzelmeket a depressziós és nem depressziós tüneteket mutató személyek is. A maszkos arcok érzelmeit viszont a magas stresszszinttel rendelkezők és szorongók ugyanolyan pontossággal detektálják, de alacsonyabb sebességgel. Magasabb negatív affektivitással rendelkező vizsgálati személy pontosabban detektálta a negatív érzelmeket.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maszkos kondícióban a negatív érzelmek felismerésében pontatlanabbak, azonban a felismerés gyorsaságában nem mutatkozott különbség. A magas depresszió pontszámokkal rendelkezők körében a maszkos kondícióban a neutrális arcokat inkább értékelik szomorúnak. A magasabb szorongás, stressz és negatív affektivitással rendelkezők, noha lassabban, de nem pontatlanabbul ismerték fel a maszkos arcokat a normál szorongás és stressz és negatív affektivitás értékekkel rendelkezőkhöz képest, ami a stressz és szorongás kognitív képességekre gyakorolt negatív hatásával magyarázható. A negatív affektivitás növeli a negatív érzelmek felismerésének pontosságát, ami a hálózatelméleti hangulati kongruencia jelenségével állhat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érzelemfelismerés, félrekategorizálás, maszk, szorongás, depresszió, COVID-19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88855">
    <w:multiLevelType w:val="hybridMultilevel"/>
    <w:lvl w:ilvl="0" w:tplc="46645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88855">
    <w:abstractNumId w:val="60288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126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