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monika.bodor.dr@gmail.com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Bernáth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Melyik téri képességben jobbak a mérnökök?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STEM területen dolgozók téri képessége kiemelkedő, továbbá azok a serdülők választják a természettudományos, mérnöki és matematika szakokat, akik jobb téri képességgel rendelkeznek (Wai, Lubinski &amp; Benbow, 2009). Azonban a szakirodalom általában „a téri képesség” megközelítést használja, noha az inkább egy gyűjtőfogalom, több különböző komponenssel. A vizsgálat arra irányul, hogy feltárja, melyik téri képességben jobbak a műszaki és természettudomány területen végzettséget szerzett felnőttek Newcombe és Shipley (2015) négy kategóriás tipológiája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73 fős minta alapján a mérnökök csak a téri orientáció feladatban mutattak szignifikáns kapcsolatot a négy téri képesség közül, amely az extrinzik-dinamikus téri képesség mérésére szolgáló feladattípus.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mentális forgatás feladatban jól teljesítők várhatóan magasabb matematika tudással bírnak. Ugyanakkor, akik valamelyik téri képességben kiemelkedően teljesítettek, nem feltétlenül járt együtt erős matematikai tudással.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téri és matematikai képesség, STEM tudományterület, iskolai végzettség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92060">
    <w:multiLevelType w:val="hybridMultilevel"/>
    <w:lvl w:ilvl="0" w:tplc="97571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92060">
    <w:abstractNumId w:val="40592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361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