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BOGLÁRKA SIMON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simon.reka.bogi@gmail.com</w:t>
            </w:r>
            <w:r w:rsidRPr="002361E2">
              <w:rPr>
                <w:i/>
              </w:rPr>
              <w:br/>
            </w:r>
            <w:r w:rsidR="00A96AEC">
              <w:t>English Studies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Gabriella Hartvig 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Norbert Gyuris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Victorian Perspective on Vampires: Vampire Stories in Nineteenth-century British Newspapers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41720">
    <w:multiLevelType w:val="hybridMultilevel"/>
    <w:lvl w:ilvl="0" w:tplc="65364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41720">
    <w:abstractNumId w:val="81141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667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