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ANDREA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majoros.andrea.nikike@gmail.com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Hartvig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Emma as a comic novel about the Regency-era way of life/Emma; egy humoros regény a régenskori életről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témájaként Jane Austen Emma című regényét fogom feltárni, mint a "novel of manners" avagy modorregény remek példáját, mivel a regény bemutatja a 19. század eleji angol vidéki "dzsentrik" avagy gazdag földbirtokosok mindennapjait, értékeit, szokásait, hagyományait és szabályait. A gazdag földbirtokosok életformája a helyi egyik leggazdagabb és legbefolyásosabb család kisebbik lányának, Emma Woodhouse-nak szemén keresztül kerül bemutatásra. Azonban, bár nem felel meg teljes egészében a "comedy of manners" műfajának, főleg mert a regény az epika műnemébe tartozik, nem pedig a drámáéba, számos vígjátéki elemet lehet benne felfedezni.Vígjátkéi elemnek tekinhetjük, a klasszikus komikus karakterek feldolgozását, a tündérmesékben használt fordulatok kiparodizálást, az irónia folytonos használatát, és a főhősnő önismeretének hiányát, ami több konfliktushoz és félreértéshez is vezet.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95402">
    <w:multiLevelType w:val="hybridMultilevel"/>
    <w:lvl w:ilvl="0" w:tplc="31584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95402">
    <w:abstractNumId w:val="187954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646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