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REBEKA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simon.rebeka0424@gmail.com</w:t>
            </w:r>
            <w:r w:rsidRPr="002361E2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Hartvig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Olvasók és Olvasás a Northanger Abbeyben: Amikor a "Vulgar" olvasó belép a világba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reflektál arra a 18. században felmerülő kérdésre, amely az olvasó kilétét kutatja. Ehhez Jane Austen Northanger Abbey című regényében vizsgálja és tesz különbséget két olvasói típus között. Ezekre a típusokra 18. századi források, illetve a „reader-response theory” alapján „sagacious” és „vulgar” olvasóként hivatkozik, miközben John Thorpe, Henry Tilney, Isabella Thorpe, Eleanor Tilney és Catherine Morland olvasási szokásait és azok következményeit elemzi. A regényt három, stilisztikailag különböző részre bontja: a főhősnek a Bildungsroman-okban tapasztalható fejlődését különböző, stílusukban eltérő narratívák mutatják be. A dolgozat azt a progressziót vizsgálja, Catherine Morland hogyan válik „quixotic” karakterből „true heroine”-ná. Jane Austent is besorolja a „sagacious reader” kategóriába, illetve a regény egy újszerű olvasatát kívánja nyújtani, hogy ezzel felhívja a figyelmet arra, hogy a Northanger Abbey mennyire fontos olvasástörténeti és műfajtörténeti szempontból, nem csak a megszokott „a gótika paródiája”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75141">
    <w:multiLevelType w:val="hybridMultilevel"/>
    <w:lvl w:ilvl="0" w:tplc="60354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75141">
    <w:abstractNumId w:val="65575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1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