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DIANOVICS DOMINIK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dianovicsdominik@gmail.com</w:t>
            </w:r>
            <w:r w:rsidRPr="002361E2">
              <w:rPr>
                <w:i/>
              </w:rPr>
              <w:br/>
            </w:r>
            <w:r w:rsidR="00A96AEC">
              <w:t>Pszichológia angol nyelven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Vida Dorian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nárcizmus két arca, valamint szelf-prezentációs taktikahasználatuk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Kutatásom témája a vulnerábilis és grandiózus nárcizmus, valamint ezen személyiségvonások felépítése és a kapcsolatuk a szelf-prezentációs taktikák használatával. Gyakori az a megközelítés, hogy a nárcizmus csak egy egyoldalú személyiségi konstruktum vagy patológiás személyiségzavar, viszont ez a nézet nem csak leegyszerűsíti, hanem el is torzítja a konstruktum megítélését. Az alapvető személyiségvonások - legfőképpen az extraverzió és neuroticitás - jelentősen megváltoztatják a nárcizmus viselkedésbeli manifesztációját. A szelf-prezentációs taktikák használata segítségével leképezhető, hogy hogyan is tér el a két nárcizmus típus egymástól társadalmi kontextusban.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neuroticizmus és az extraverzió kontrollálásával próbált kapcsolatot találni az asszertív és a defenzív szelf-prezentációs taktikák alkalmazása és a nárcizmus két formája között. Az eredmények megerősítették az egyes taktikákra, valamint a grandiózus és a sérülékeny nárcizmusra vonatkozó hipotéziseket, azonban azt a feltételezést, hogy az extraverzió és a neuroticizmus a taktikahasználat mögöttes és valódi meghatározója - amelyet a nárcizmus csak közvetít és elfed - a vizsgálat nem igazolta.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15312">
    <w:multiLevelType w:val="hybridMultilevel"/>
    <w:lvl w:ilvl="0" w:tplc="31265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15312">
    <w:abstractNumId w:val="65415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154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