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kiss.orsolya7020@gmail.com</w:t>
            </w:r>
            <w:r w:rsidRPr="002361E2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Csókási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cukorbetegek alkalmazkodási sikeressége a betegségükhöz: protektív- és rizikótényezők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cukorbetegek rezílienciájának mértékét kívántuk felmérni, illetve arra voltunk kíváncsiak, hogy milyen tényezők segíthetik, illetve akadályozhatják a cukorbetegséghez való alkalmazkodáshoz elengedhetetlen lelki ellenállóképességet. Jelen dolgozatban két kategória (protektív- és rizikótényezők) mentén csoportosítottuk a befolyásoló tényezőket. Vizsgáltuk továbbá, hogy a társas támogatás milyen összefüggéseket mutat a cukorbetegségben megnyilvánuló énhatékonysággal és a depresszióval. A vizsgálati személyek (N=60) hétféle kérdőívet töltöttek ki. A Spearman-féle korrelációs eljárást szignifikáns, negatív irányú közepesen erős vagy erős kapcsolatot mutat a rezíliencia és a rizikótényezők között (depresszió, szorongás, stresszreaktivitás). A rezíliencia a protektív tényezőkkel (énhatékonyság, párkapcsolati elégedettség, társas támogatás) szignifikáns, pozitív irányú, erős vagy közepesen erős kapcsolatokat jelez. A társas támogatás a depressziós tünetekkel szignifikáns, negatív, közepesen erős kapcsolatot, a cukorbetegséghez köthető énhatékonysággal pedig szignifikáns, közepesen erős kapcsolatot mutat. Jelen dolgozat egy hosszú távú projekt kezdeti eredményeiről számol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85634">
    <w:multiLevelType w:val="hybridMultilevel"/>
    <w:lvl w:ilvl="0" w:tplc="61637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85634">
    <w:abstractNumId w:val="59685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693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