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LILI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mihaly.lili@gmail.com</w:t>
            </w:r>
            <w:r w:rsidRPr="002361E2">
              <w:rPr>
                <w:i/>
              </w:rPr>
              <w:br/>
            </w:r>
            <w:r w:rsidR="00A96AEC">
              <w:t>Pszichológia (angol nyelven)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Láng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Identitásstátuszok és Érzelmi Intelligencia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volt, hogy felmérje a kapcsolatot Marcia négy identitásstátusza és az érzelmi intelligencia között. Korábbi vizsgálatokból is szembetűnhet a két jelenség vizsgálatának hiánya, esetleg csak részleteik vizsgálata, így kutatásunkban mind a kérdőíveket, mind az általuk mért jelenségeket megpróbáltuk bemutatni. Az Érzelmi intelligenciát, valamint az identitásstátuszokat egymást támogató konstruktumoknak tekinthetjük, viszont ebben a kutatásban az identitásstátuszok oldaláról közelítjük meg a kérdést, miszerint következtethetünk e az érzelmi intelligenciára egy-egy identitásstátuszból. Vizsgálatunkhoz a AES-HU és DIDS kérdőíveket használtuk, melyeket online módon tötöttek ki résztvevőink. Azt feltételeztük, hogy a magasabb érzelmi intelligencia kiforrottabb identitásstátusszal függ össze, mely hipotézisünk részben teljesült is. További eredményeink azt mutatták, hogy az egyén életében a magasabb exploráció pozitív kapcsolatban áll az érzelmi jelzésekre való érzékenységgel, a rumináció esetében pedig negatív kapcsolatot találtunk néhol, mely a jövőbeli kutatások számára irányadó lehet. Teljesült azon hipotézisünk is, melyben azt feltételeztük, hogy a magasabb elköteleződéshez magasabb érzelmi intelligencia társul általánosságban. Vizsgálatunkból az is kiderült, hogy az identitásstátuszok más megközelítést igényelhetnek a mai felgyorsult társadalomban (INFOCO). Kutatásunk irányadó lehet a jövőbeli kutatások számára az identitás státuszok személyalapú megközelítésének tekintetében, mely előrevetíti, hogy az eredeti felosztástól eltérő mintázatokat mutathatnak a jövőbeli identitásstátuszok.Valamint az elmélet absztraktságából kifolyólag többféle mérőeszköz bevonásával és az identitásstátuszok életkorbeli kiterjesztésével pontosabb képet kaphatnak a jövőbeli kutatások mind az EQ-val való kapcsolatról, mind a modernkori társadalmakban élő emberek identitásának alakulásáról.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58986">
    <w:multiLevelType w:val="hybridMultilevel"/>
    <w:lvl w:ilvl="0" w:tplc="61641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58986">
    <w:abstractNumId w:val="433589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650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