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madarcsilla2002@gmail.com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REISZ ÁKOS MÁRTON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akos.reisz@gmail.com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Teleki Szidalisz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Cloninger Temperamentum és Karakter modellje mint mediátor a szülői nevelési bánásmód és drogabúzus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Cloninger-féle temperamentum és karakter pszichobiológiai modelljének mediátor hatását vizsgáltuk a szülői bánásmód és drogabúzus között. További kérdésfeltevésünk az volt, hogy maga a szülői bánásmód milyen hatással lehet közvetlenül a káros szerhasználatra. Kutatásunkhoz a Temperamentum és Karakter Kérdőív Rövid változatát, a Parker-féle Parental Bonding Instrument (H-PBI) magyar változatát, illetve egy általunk összeállított szerhasználati kérdőívet, mely magába foglalta az AUDIT-C első három kérdését tartalmazó rövidített változatát. Aminta 165 főből állt, többségében egyetemi hallgató töltötte ki. Az eredményekből kiderült, hogy a szülői bánásmód egyes dimenziói az Önirányítottságra, az Újdonságkeresésre, és az Ártalomkerülésre vannak hatással. A temperamentumfaktorok az alkohol, marihuána fogyasztásának megkezdésére és a dohányzási tendenciákra, az Önirányítottság a dohányzási szokásokra és az alkoholfogyasztásra van befolyással. A szülői bánásmód a szerabúzusra nincs közvetlen hatással.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30737">
    <w:multiLevelType w:val="hybridMultilevel"/>
    <w:lvl w:ilvl="0" w:tplc="85013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30737">
    <w:abstractNumId w:val="373307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534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