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SZÉNÁSY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balint.szenasy@gmail.com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Láng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BAS személyiségjegyek szerepe a szerhasználati zavarokban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XI. század kiemelkedő problémája a folyamatosan növekvő kábítószerhasználat és az ehhez társuló függőségek. 2021-ben több mint 107 ezeren haltak meg kábítószer- és gyógyszer-túladagolásban az Egyesült Államokban az USA Járványügyi Hivatalának nyilvántartása szerint. Ez a szám egy újabb szörnyű rekordot jelent, és ez a tendencia figyelhető meg globális szinten is. Több személyes és szocio-kulturális tényezőt azonosítottak, amelyek szerepet játszhatnak a függéségek kialakulásában, valamint számos elmélet született, amelyek igyekeznek megmagyarázni a függőségek kiváltó okait. Azonban a személyiségelméletek közül Jeffrey Gray kétdimenziós elméletének különösen fontos szerepe lehet a kérdés megválaszolásában. Gray elméletét felhasználva, azt feltételeztem, hogy azon személyeknél, akik összetett, újszerű és intenzív élményeket és tapasztalatokat keresnek, gyakrabban jelentkeznek szerhasználattal kapcsolatos zavarok, mint azon személyeknél, akik ezeket a személyiségjegyeket nem hordozzák magukban. Továbbá úgy véltem, hogy azon személyek, akik a jutalom jelenlétekor vagy annak feltételezésekor intenzívebb pozitív választ adnak, erősebb boldogságérzetet fognak érezni a szerek elfogyasztásakor, mint azon személyek, akiknek ezen skálaérzékenysége alacsonyabb. Kutatásom során a vizsgálatban résztvevő szerhasználók között szignifikánsan magasabb volt a BAS-Szórakozáskeresés skálájának érzékenység, mint az absztinens kontrollcsoporton belül, ezzel rámutatva arra, hogy ezen személyek részben genetikailag determinálva vannak a függőség kialakulására. Továbbá megállapításra került, hogy nincs kapcsolat a BAS-Jutalomra Való Válaszkészség érzékenysége és a szerhasználat közben megélt boldogságérzet mértéke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06584">
    <w:multiLevelType w:val="hybridMultilevel"/>
    <w:lvl w:ilvl="0" w:tplc="2395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06584">
    <w:abstractNumId w:val="15506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801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