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HRČKA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hrszandi2015@gmail.com</w:t>
            </w:r>
            <w:r w:rsidRPr="002361E2">
              <w:rPr>
                <w:i/>
              </w:rPr>
              <w:br/>
            </w:r>
            <w:r w:rsidR="00A96AEC">
              <w:t>történelem- művelődéstörténet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Mészáros Andor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nemzeti identitás formái Liptóban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nemzeti identitás formáit vizsgáltam két liptói egyesület életében 19. század végén. Két, funkcióját és típusát tekintve, hasonló egyesületet vizsgáltam. Az első a szlovák Beseda, magyar elnevezésével Tót polgári kaszinó volt, a másik pedig a magyar Magyar Társaskör, amelynek liptószentmiklósi és rózsahegyi fiókját is vizsgálat alá vontam. Arra a kérdésre igyekeztem választ találni, hogy a két egyesület milyen eszközökkel és hogyan próbálta erősíteni a saját nyelvi és nemzeti identitását tagjaiban. A nemzeti narratívát kerestem a két egyesület működésében. Ennek a kérdéseknek megválaszolása abból a szempontból fontos, hogy egy olyan időszakról van szó, amikor erősödik a magyar nemzeti eszme, továbbá a szlovák nemzeti mozgalom olyan eseményeken van túl, mint a három szlovák gimnázium bezárása, a Matica slovenská feloszlatása és a Szlovák Nemzeti Párt (Slovenská národná strana) passzivitásba vonulása.Az 1862-ben alapított Beseda és az 1870-ben alapított Liptószentmiklósi Magyar Társalgókör (illetve az 1886-ban alapított Rózsahegyi Magyar Társaskör) a korszakban érvényes alapszabályai megvizsgálása után elmondható, hogy céljuknak a művelődés terjesztését deklarálták, politikai és egyházi kérdések kizárása mellett, és az alapszabályaik nem tartalmaznak bármilyen nemzeti narratívát. Ennek ellenére az egyesületi tevékenység rekonstrukciója és a tagösszetételük vizsgálata után állapítottam meg, hogy a nemzeti, sőt politikai narratíva egyértelműen kimutatható a működésükben. Példának felhozható a szlovák egyesület vezetőségének aktív politikai szereplése, vagy a magyar egyesület Felvidéki Magyar Közművelődési Egyesület támogatása. A szerzett adatok összevetése után az identitást befolyásoló eszközök alappilléreit állapítottam meg. Ezek közé tartozik a sajtó előfizetés, az irodalommal kapcsolatos rendezvények szervezése, de akár a zenés táncos mulatságok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24620">
    <w:multiLevelType w:val="hybridMultilevel"/>
    <w:lvl w:ilvl="0" w:tplc="57764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24620">
    <w:abstractNumId w:val="41924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6168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