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LITKEY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litkeycs@gmail.com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Font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emerita,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Pogány eredetű mondák és keresztény íráshagyomány az Árpád-kori történetíróknál – előtanulmány Anonymus szóbeliséghez fűződő viszonyáró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Anonymus Gesta-jának egy korábban nem túl nagy figyelmet kapott aspektusával foglalkozik ez a tanulmány: ez pedig a Turul-monda szövegének kapcsolatrendszere a Genesis egyes helyeivel. Bár már foglalkoztak a témával, a Gesta pogánysággal kapcsolatos szemléletére a szöveghely vizsgálatából levonható következtetéseket mélységükben még nem tették meg. A dolgozat ebbe az irányba kíván lépéseket tenni. Egy Anonymus szóhagyományhoz fűződő viszonyával foglalkozó előtanulmányban megállapítottuk, hogy a 12. századi történetírás követelményeinek megfelelően elsősorban antiknak vélt írásokat és a Szentírást használta fel a magyar őstörténet megírásához. A Turul-monda vizsgálata során arra a következtetésre jutottunk, hogy a bibliai parafrázisok segítségével a Névtelen Ábrahám és Jákob történeteire utalva, az Árpád-ház történelmi szerepét Dávid házáéhoz hasonlíthatta. Továbbá mindenképpen úgy kellett tekintenie Emesére és Álmosra, hogy még pogányságukban is méltóak a Gondviselés támogatására és megnyilatkozásaira, és alapvetően pozitív üdvösségtörténeti szerepet tulajdonított nekik, mert Emese álma előrevetíti a szent királyok születését. A magyarok üdvtörténeti szerepe is alapvetően pozitív a honfoglalás csatái pedig a keresztény királyság megalapítását készítik elő. Fontos megemlíteni, hogy a Turul-monda Anonymus általi prafrazálása bizonyítja, hogy Álmos égi kiválasztottságának pogány tradícióját keresztény kontextusba helyezi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03628">
    <w:multiLevelType w:val="hybridMultilevel"/>
    <w:lvl w:ilvl="0" w:tplc="85734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03628">
    <w:abstractNumId w:val="73703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107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