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KALÁSZ ISTVÁN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kalaszisti@gmail.com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B. Szabó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történész-muzeológus,  Budapesti Történeti Múzeum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habil. Font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 emerita,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hadsereg változása a 13. században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a 13. századi magyar hadsereg fontosabb változásit igyekszem elemezni és vizsgálni. A magyar haderő már a honfoglalást követően változásokon ment keresztül. Az Árpád-kori haderő Szent István korától megyei szervezetekre épült. II. András új intézkedéseinek eredményeként megjelent a királyi szerviensek társadalmi csoportja, akik közvetlenül a királyi zászló alatt hadakoztak. A tatárjárást követően IV. Béla igyekezett megreformálni a magyar hadsereget. A seregben növelte a nehézpáncélosok arányát, valamint megindult a várépítési hullám. Történetkutatásunk már régen felfedezte, hogy a 13. század második felében épült várak jelentős része vagy eleve magánvárként épült, vagy később a század folyamán került magán tulajdonba. Dolgozatomban törekszem bemutatni, hogy a magánvárak nagyszámú növekedése és a birtokvédelem fontossága között kapcsolta mutatható ki. Ugyanis az 1270-es éveket követően egészen I Károly hatalmának megszilárdításáig egymást érték Magyarországon az úgynevezett zavaros időszakok. A bizonytalan időkben a birtok védelme kulcsfontosságú volt. Nézetem szerint a magán tulajdon megvédése, valamint a magánfamilia növekedés és a megyésispáni címek tartós, több esetben akár generációkon átívelő, megtartása (lásd Kőszegi család különböző ágai) között kapcsolat fedezhető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588787">
    <w:multiLevelType w:val="hybridMultilevel"/>
    <w:lvl w:ilvl="0" w:tplc="919430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588787">
    <w:abstractNumId w:val="345887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38195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