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VLASICS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vlasicsbalint99@gmail.com</w:t>
            </w:r>
            <w:r w:rsidRPr="002361E2">
              <w:rPr>
                <w:i/>
              </w:rPr>
              <w:br/>
            </w:r>
            <w:r w:rsidR="00A96AEC">
              <w:t>Földrajz-történelem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Fedeles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PTE BTK Történettudományi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Szilágyi Mihály élete a szakirodalmi munkák tükrében. Historiográfiai vázlat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modern Szilágyi életrajz elkészítése, amelynek első lépéseként a róla szóló szakirodalmat tekintettem át, ugyanis általánosan elmondható, hogy nagyon kevés figyelem irányult személyére a magyar történetírásban. Pálosfalvi Tamás egy 2017-es írásában vetette fel a Szilágyi Mihály életére vonatkozó ellentmondásokat. A szerző Bonfini írása nyomán arra a következtetésre jutott, hogy a magyar történetírás egy bizonyos „Kara Mihal” (Fekete Mihály) nevű személy életrajzát akaratlanul is összemosta Szilágyi életével. Dolgozatomban ezt a kérdést járom körbe, valamint megvizsgálom hogyan alakult és változott a ma ismert Szilágyi-kép a magyar historiográfiában. Kutatásom nyomán úgy gondolom, hogy Szilágyi Mihály feltételezett életpályája határozottan idomult Hunyadi Jánoséhoz, valamint megítélése a kormányzósága előtti éveket illetően meglehetősen semleges a történészi munkák számára Hunyadi János tevékenységei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12811">
    <w:multiLevelType w:val="hybridMultilevel"/>
    <w:lvl w:ilvl="0" w:tplc="63947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12811">
    <w:abstractNumId w:val="92012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556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