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BORJÁTI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balazs.borjati@gmail.com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Gőzsy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Szigetvár zsidó közössége a dualizmus korában 1867-1914.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Szigetváron egykor létezett egy igen nagy számú zsidó közösség, amely a Holokausztban megsemmisült. A visszatértek nagy része elhagyta a várost, az itt maradtak leszármazottai sem vállalják származásukat. A közösség emléke szép lassan elkezdett feledésbe merülni; a város mai lakóiban már csak egy igen leegyszerűsített kép él a zsidóságról, amely csak részben fedi a valóságot. Ezen dolgozatom célja bemutatni a szigetvári zsidóság dualizmus kori társadalmi tagozódását, foglalkozásbeli megoszlásukat, tevékenységüket, szerepvállalásukat Szigetvár gazdasági, társadalmi-közösségi és szellemi-kulturális életében, feltárni a helyi zsidóság sokszínűségét és ezáltal árnyaltabbá tenni a mai kor emberében élő képet, egyúttal feleleveníteni emlékezetüket.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98122">
    <w:multiLevelType w:val="hybridMultilevel"/>
    <w:lvl w:ilvl="0" w:tplc="95736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98122">
    <w:abstractNumId w:val="620981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0881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