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ZAB TAMÁS LÓRÁND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zabt@gamma.ttk.pte.hu</w:t>
            </w:r>
            <w:r w:rsidRPr="002361E2">
              <w:rPr>
                <w:i/>
              </w:rPr>
              <w:br/>
            </w:r>
            <w:r w:rsidR="00A96AEC">
              <w:t>testnevelés-történelem osztatlan tanári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Rab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proletárforradalom viharmadarai vidéken.” A Tanácsköztársaság somogyi vezetőinek kapcsolati hálózata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hálózatkutatás, hálózati megközelítés innovatív módszerével kívánja elemezni a Tanácsköztársaság somogyi vezetőinek kapcsolatait, amellyel elsődleges célja a vonatkozó elavult historiográfia felfrissítése. A Tanácsköztársaság alatt Somogy – Hatos Pál megfogalmazásával – a proletárdiktatúra „mintamegyéje” volt, köszönhetően egyrészt az agrárkérdés rendezésének relatív eredményességének, illetve az országos dátumot, március 21-ét megelőző, március 10-i megyei szociáldemokrata puccsnak, hatalomátvételnek. A megye vezetését ekkortól fogva egy háromtagú Direktórium végezte, majd ennek júniusi felszámolása után a később „dallá halt” és közismertté vált Latinca Sándor volt az egyszemélyi vezető, forradalmi kormányzótanácsi biztosként. A kutatás eredményei közé sorolható nem pusztán az innovatív megközelítés alkalmazása, hanem a hatalmi viszonyok, politikai törésvonalak tisztább meghatározása, a KMP kiküldöttjeinek szerepének (újra)értelmezése, korábban kevésbé frekventáltan kutatott személyek vizsgálat alá helyezése, valamint az egyes történések mögött húzódó okok meghatározása. Tágabb perspektívában pedig a bolsevizmus Szovjet-Oroszországból Somogy megyéig húzódó hálózatának feltárása, amely érdemileg tud hozzátenni a somogyi tizenkilences helytörténetről alkotott elképzeléseinkhez.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4515">
    <w:multiLevelType w:val="hybridMultilevel"/>
    <w:lvl w:ilvl="0" w:tplc="11727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4515">
    <w:abstractNumId w:val="94184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112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