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BEDŐ ZSIGMOND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bedozsigmond@gmail.com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Bánkuti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tanszékvezető-helyettes,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„És ebben a harcban nincs kegyelem, csak gyűlölet.”A Petrus-per elbeszéléseinek mátrixa a megtorlás korában és a rendszerváltás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1956-os forradalmat követő megtorlás baranyai eseményei közül kiemelt jelentőségűnek számít Petrus József és társai pere, amelyet Pécsett folytattak le 1957-1958-ban. A vád szerint a vádlottak a MÚK-ra (Márciusban Újra Kezdjük) készültek: 1957. március 15-én egy fegyveres felkelés kirobbantásával el akarták foglalni Pécs városát. A MÚK-ot az ellenállásban résztvevő Mecseki Láthatatlanok pécsi csoportjának vezetője, a "Gazda" utasítására hajtották volna végre. A per 23 személyt érintett, Petrus Józsefet halálra ítélték és kivégezték. A vádlottak zöme fiatal- és ifjúkorú személy volt. Ezzel egy időben a nyilvánosság fórumain is kampány indult a lejáratásukra: a peres eljárásban konstruált koncepciót a sajtóban, brosúrában és regényben terjesztették, különféle szempontok szerint hangsúlyozva a vádlottak bűnösségét.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megtorlás e narratíváinak az '56-os események megítélésére gyakorolt hatását vizsgálom. A megtorlás igazolására alkotott történeteket sémák szerint írták meg és ezek egyes elemei a rendszerváltás utáni emlékezetben is tetten érhetőek.A megtorlás történetei narratívává válva elfoglalták helyüket '56 kánonjában.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 bemutatásának magvát a periratok és a korabeli propoagandakiadványok (fehérkönyv, újságcikkek, regény) képezik, emellett felhasználtam a rendszerváltás után keletkezett újságcikkeket, a Petrus-per egyes vádlottjainak interjúit és a pécsi '56-os eseményekben szerepet vállaló személyek visszaemlékezéseit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36614">
    <w:multiLevelType w:val="hybridMultilevel"/>
    <w:lvl w:ilvl="0" w:tplc="86103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36614">
    <w:abstractNumId w:val="53936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336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