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JURÁSZIK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2001jbalint@gmail.com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Csoma Mózes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NKE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kvangdzsui felkelés (Kvangdzsui demokratikus mozgalom) és hatása a dél-koreai demokratizációs törekvésekre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Dolgozatom az 1980-ban, Dél-Koreában kirobbant kvangdzsui felkeléssel foglalkozik. Tanulmányomban először bemutatom a felkelést kiváltó okokat, ezután a felkelés lezajlását. A pályamunkában olyan eddig fel nem dolgozott újságcikkeket is felhasználok, amelyek magyar nyelven tudósítottak az eseményekről.</w:t>
      </w:r>
      <w:r>
        <w:rPr>
          <w:color w:val="000000"/>
          <w:sz w:val="24"/>
          <w:szCs w:val="24"/>
        </w:rPr>
        <w:br/>
        <w:t xml:space="preserve"> Végül pedig az események utóhatásairól mutatok egy körképet, hogy hogyan hatott Kvangdzsu a demokratizáció későbbi győzelmére Dél-Koreában.</w:t>
      </w:r>
      <w:r>
        <w:rPr>
          <w:color w:val="000000"/>
          <w:sz w:val="24"/>
          <w:szCs w:val="24"/>
        </w:rPr>
        <w:br/>
        <w:t xml:space="preserve"> A kvangdzsui felkelés okai közé tartozik a tekintélyelvűség Dél-Koreában, a társadalmi és politikai elégedetlenség a Csolla-tartományban, Pak Csong Hi meggyilkolása és az 1979. december 12-ei és az 1980. május 17-ei puccsok. A felkelés május 18-tól május 27-ig tartott, és az áldozatok száma mai napig nem tisztázott. A felkelés során az azt leverő katonák sokszorosan megsértették az emberi jogokat, és példátlan dolgokat követtek el a civil lakossággal szemben, Cson Du Hvan, a dél-koreai titkosszolgálat vezetője, a későbbi elnök utasítására. A felkelésben résztvevők közül sokakat elítéltek, megkínoztak vagy átnevelőtáborba zártak.</w:t>
      </w:r>
      <w:r>
        <w:rPr>
          <w:color w:val="000000"/>
          <w:sz w:val="24"/>
          <w:szCs w:val="24"/>
        </w:rPr>
        <w:br/>
        <w:t xml:space="preserve"> Bár a felkelés elbukott, azonban a belső feszültségeit és a növekvő társadalmi elégedetlenséget a rendszer és az 1980-tól 1987-ig hatalmon lévő Cson Du Hvan már egyre kevésbé tudta elbagatellizálni. 1987-ben egy diákaktivista halála miatt kitört a júniusi demokratizációs küzdelem és 1987 decemberében sor került az első közvetlen elnökválasztásra, amelyet az ellenzék megosztottsága miatt Ro Te Vu nyert meg. 1995-ben letartóztatták Cson Du Hvant és Ro Te Vut az 1979-es katonai államcsínyben és a kvangdzsui felkelés leverésében játszott szerep miatt, azonban Kim De Dzsung javaslatára 1997-ben amnesztiát kaptak.</w:t>
      </w:r>
      <w:r>
        <w:rPr>
          <w:color w:val="000000"/>
          <w:sz w:val="24"/>
          <w:szCs w:val="24"/>
        </w:rPr>
        <w:br/>
        <w:t xml:space="preserve"> A kvangdzsui felkelést és a júniusi demokratizációs küzdelmet számos művészeti alkotás feldolgozta. A felkelés 1987-ig tabutéma volt, de később a saját megélhetésüket tartották szem előtt a koreaiak a fellendülő ázsiai államban és már nem igazán foglalkoztak a demokratizáció kérdésével. Ennek ellenére a dél-koreai nemzet tisztában van azzal, hogy ez az esemény vezetett el a ma is fennálló demokratikus államrend kialakulásához.</w:t>
      </w:r>
      <w:r>
        <w:rPr>
          <w:color w:val="000000"/>
          <w:sz w:val="24"/>
          <w:szCs w:val="24"/>
        </w:rPr>
        <w:br/>
        <w:t xml:space="preserve"> A felkelésnek mai napig számos vitatott és ismeretlen részlete van, amelynek felfedése és kivizsgálása a mostani és a következő dél-koreai kormányok, valamint az ezzel foglalkozó hazai és külföldi szervezetek, illetve történészek feladata lesz a jövőben.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27868">
    <w:multiLevelType w:val="hybridMultilevel"/>
    <w:lvl w:ilvl="0" w:tplc="417096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27868">
    <w:abstractNumId w:val="304278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78873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