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rokax2@gmail.com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Peter Shaffer „Equus” és Harold Pinter „The Birthday Party” című drámáinak összehasonlítása pszichoanalízis és szubjektumelmélet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világháború után született brit drámák jelentős része társadalomkritikával foglalkozik, elsősorban az egyén és a társadalom válságával. Ezeknek a drámáknak a kritikai vizsgálata általában nem hozza kapcsolatba és nem vizsgálja együtt Peter Shaffer „Equus” és Harold Pinter „The Birthday Party” című műveit. Ezzel szemben amellett érvelek, hogy a két dráma kritikai összehasonlítása érvényes és releváns eredményt szülhet, ha olyan kulturális gyakorlatokként értelmezzük őket, amelyek az emberi szubjektum és a társadalom kölcsönviszonyát problematizálják. Az „Equus” ezen felül gyakran tárgya pszichoanalitikus drámaelemzéseknek, azonban a „The Birthday Party” című drámával összehasonlítva azt a kritikai elemzést tovább lehet bővíteni. Ennek megfelelően ebben a dolgozatban a címben megjelölt két drámát hasonlítom össze. A hasonlóságok és különbségek azonosításával és vizsgálatával leírhatóvá válnak az adott korban társadalmilag pozicionált szubjektumokként megjelenő egyének belső konfliktusai, amelyeket a drámákban fiktíven modellezettek. A pszichoanalitikus megközelítést alkalmazom a műelemzés és a drámák összekapcsolásának alapjaként, mégpedig a szenvedély belső energiájának elemzésén keresztül, amely talán a legfontosabb közös pont a két darabban. A dolgozatom egyik eredményeként rávilágítok arra, hogy (kortársaikhoz hasonlóan) a két dráma ugyanarra az alapvetőkérdésfeltevésre épül: állhat-e szemben az ideológiával és lehet-e kulcsa az azon kívül való létezésnek a szenvedély, mint önálló, egyedi és autentikus érték? Továbbá a posztstruktualista szubjektumelmélet segítségével arra kívánok rávilágítani, hogyan modellezi az „Equus” és a „The Birthday Party” az ideológiák általános működését a főszereplőkön keresztül, akiket ezek az ideológiák meghatározott szubjektum-pozíciókban rögzítenek.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20025">
    <w:multiLevelType w:val="hybridMultilevel"/>
    <w:lvl w:ilvl="0" w:tplc="93890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20025">
    <w:abstractNumId w:val="567200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975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