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v.kasza.daniel@gmail.com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citera tánckísérő szerepe a XX. század második felében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citera tánckísérő szerepével foglalkozom. Érdeklődésem fókuszában a Duna-Tisza köze egyes településeinek és tanyavilágának tánc alá muzsikáló citerásai állnak. A citerás táncalkalmakat a II. világháború végétől a rendszerváltásig terjedő időszakra vonatkoztatva vizsgálom. Munkám során igyekszem megismerni azokat a hangszerkezelési fogásokat, melyek a zenész segítségére váltak, és azokat a körülményeket is, melyek meghatározták a citerás tánceseményeket. Kutatómunkám során figyelmem arra a kérdésre irányul, hogy a citerás játéktechnika és az azzal kapcsolatos test-technikák, testet öltött tudás (embodiment) és a zenélési szokások, hogyan változtak a citerazenekarok megjelenéséig. Emellett célom, hogy megértsem miért vált a citera napjainkra kórusokat, hagyományőrző népdalköröket, tehát leginkább éneket kísérő hangszerré, ezzel negatív sztereotípiákat generálva a táncházmozgalomban. További fontos feladatomnak tartom, hogy feltárjam az 1945 utáni, tanyasi társadalom citerához és a citerásokhoz fűződő viszonyának változásait, valamit adatokat gyűjtsek a vidéki, táncos mulatságok alakulásáról. Emellett érdeklődöm az alföldi parasztság táncműveltsége iránt is, leginkább azért, hogy megismerjem, milyen tánczenei tudással kellett rendelkeznie egy citerásnak, és mi a különbség az egyes tánctípusok citerás kísérete közt. Az általam vizsgált időszakon belül, kutatásom témájáról igen kevés adat található a releváns szakirodalomban, és a citerások tánczenei repertoárjáról is csak felületesek a leírások, valamint igen csekély az erről készült felvételek mennyisége. Munkám lényege tehát, a 20. század második  felében tánczenét szolgáltató citerások technikai tudásának ismertetése.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05683">
    <w:multiLevelType w:val="hybridMultilevel"/>
    <w:lvl w:ilvl="0" w:tplc="13864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05683">
    <w:abstractNumId w:val="13905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698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