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KLIMA DÖNÍZ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doncsi27@gmail.com</w:t>
            </w:r>
            <w:r w:rsidRPr="002361E2">
              <w:rPr>
                <w:i/>
              </w:rPr>
              <w:br/>
            </w:r>
            <w:r w:rsidR="00A96AEC">
              <w:t>néprajz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Apjok Vivien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"Mi megtanultunk táncolni, ... mert élni akartunk." - A gombosi tàncok kutatástörténete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központi témája a gombosi tánckultúra. A dolgozat célja egy olyan kutatástörténeti összefoglaló elkészítése, amely a későbbiekben egy jó alapot fog biztosítani ahhoz, hogy a gombosi táncokkal mélyrehatóbban tudjak foglalkozni. A célom eléréséhez az eddig meglévő feldolgozatlan gyűjtést, archív felvételeket, szakirodalmat használtam, valamint a Gomboson élő idős emberekkel és az ott gyűjtést végző szakemberekkel új és visszacsatoló interjúkat készítettem. Az esettanulmányom fókuszában a gombosi tánckultúra áll. A dolgozatomban a gombosi tánckultúrát, valamint a helyiek táncéletére ható Gyöngyösbokrétát tárgyalom és a tüskömöt (lány körtánc, amit a vasárnapi táncalkalmak kezdetekor, annak szüneteiben, és a nagyböjtben táncoltak) mutatom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Gombos, kutatástörténet, tüsköm, Gyöngyösbokréta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871810">
    <w:multiLevelType w:val="hybridMultilevel"/>
    <w:lvl w:ilvl="0" w:tplc="903117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871810">
    <w:abstractNumId w:val="318718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23819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