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SÓCZÓ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soczokike@gmail.com</w:t>
            </w:r>
            <w:r w:rsidRPr="002361E2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Környezettudatos életmód a szegedi egyetemisták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Szegeden élő, magukat környezettudatosnak tartó egyetemisták életmódjának bemutatása. Írásomban kitérek a témával kapcsolatos fogalmak megmagyarázására, a kutatás akcióantropológiai jellegére, valamint a kapott eredmények vizsgálatára, következtetés levonására és jövőbeli terveimre. Kutatási kérdéseim a környezettudatos gondolkodás átörökítődésével, továbbá Szeged környezettudatos lehetőségeivel kapcsolatosak.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03780">
    <w:multiLevelType w:val="hybridMultilevel"/>
    <w:lvl w:ilvl="0" w:tplc="11244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503780">
    <w:abstractNumId w:val="895037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0487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