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HELGA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baloghelga00@gmail.com</w:t>
            </w:r>
            <w:r w:rsidRPr="002361E2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Hász-Fehér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gazdag szegények és adaptációi Jókai Mór és E. Kovács Kálmán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Jókai Mór A gazdag szegények című regényét és annak szöveges, illetve színpadi adaptációit vetem össze egymással. A vizsgálandó anyag kiválasztása azonban egyáltalán nem volt problémamentes, hiszen attól függött, hogy milyen adaptációmeghatározást sikerül mögé helyezni. Jókai regénye 1890-ben először tárcaregényként jelent meg a Nemzet című napilapban; ezt követte ugyanezen évben a könyvmegjelenés; 1893-ban a Budai Népszínkör számára maga Jókai írt belőle népszínművet, és ő instruálta a zenés-táncos darab színpadra állítását, majd szövegesen is megjelentette munkáját, immár „népdráma” jelöléssel. Már e négy szöveg is jelentősen eltért egymástól mediálisan, szövegesen, koncepcionálisan és műfajilag is. 1955-ben E. Kovács Kálmán dolgozta fel a történetet (a Jókai-drámát és/vagy a Jókai-regényt) az akkori Faluszínház számára, majd 1958-ban, közelebb lépve a (marxista módon értelmezett) regény cselekményszerkezetéhez, nyomtatásban is megjelentetett egy dramatizációt. 1961-ben musical comedy, 2004-ben pedig egy eklektikus színpadi produkció született a történetből. A színpadi előadások jellegére, történetkezelésére a sajtókritikákból tudtam visszakövetkeztetni; a szöveges változatok ma is hozzáférhetők, a 2004-es előadás pedig online megtekinthető.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Mindehhez alaposan át kellett gondolni, hogy milyen adaptációelméletekkel közelíthető meg ez a sokféle forrásra visszavezethető, és sokfelé elágazó anyag. A tanulmány első fejezetében ezért az adaptáció fogalmát, jellemzőit tekintem át, főként Linda Hutcheon A Theory of Adaptation című könyve alapján. A gondot eközben az autonómiára épülő adaptációfogalom jelentette, és elsősorban ezen kellett módosítanom: hiszen a Jókai-történet feldolgozói – mint az a további fejezetekből kiderül – gyakran egyenrangú forrásként kezelték az egymástól gyökeresen eltérő Jókai-regényt és Jókai-drámát; a regényszöveget eközben részben hagyományozódó értelmezési panelek alapján kezelték, részben elmellőzték, részben saját ideológiájuk alapján átértelmezték, részben pedig a Jókai-dramatizációkkal ötvözték. A tanulmányom fő eredménye, hogy az adaptációk fényében új értelmezését kísérli meg a regénynek, ugyanakkor rámutat arra is, hogy a különböző ideológiák mentén, de nagyon hasonló intencióval és dramaturgiával dolgozó adaptációk miért idegenkedtek a regény szociális és morális tanulságainak figyelembe vételétől.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86572">
    <w:multiLevelType w:val="hybridMultilevel"/>
    <w:lvl w:ilvl="0" w:tplc="293814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86572">
    <w:abstractNumId w:val="22286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461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