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KAISER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zsanett.kaiser@gmail.com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Valóságos varázslatok (Török Sándor, Békés Pál)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vázát két eltérő korszakban íródott meseregény összehasonlítása adja: Török Sándor 1956-ban megjelent Csilicsala csodái és Békés Pál 1983-ban kiadott A kétbalkezes varázsló című műveit több szempontból vizsgálom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Elemzem a történetekben megjelenő határátlépéseket, melyek mindkét esetben magukkal hozzák a népmesékből ismert motívumokat. Ezért a népmese-műmese egymáshoz való viszonyára is kitérek, elsősorban Boldizsár Ildikó kutatásai nyomán: ezek az alkotások rávilágítanak e két fő gyerekirodalmi műfaj szimbiózisára.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meseregény újraértelmezi a varázsló alakját, amelyet Török Sándor feltehetőleg elsőként emelt be a magyar gyerekirodalomba. Ahhoz, hogy a két varázsló-főszereplőt érdemben összehasonlítsam, megpróbálom feltárni a varázsló mint mitológiai lény történetét.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két meseregényt a képzeletbeli barátok szempontjából is szemügyre veszem, a varázslókat a gyermeki fantázia szüleményeként értelmezve, és ezzel világirodalmi kontextusba emelve a regényeket. Ez a szempont további kutatások lehetőségét nyitja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együttes vizsgálat felveti a kérdést, vajon a gyermekirodalmon belül is megfigyelhető-e a hagyományozódás, és ez mennyiben képes befolyásolni az önmagában is nehezen meghatározható gyerekirodalmi kánon alakulását. Egy Békéssel készült interjúból is kiderül, hogy Török műve valóban hatott Békés regényére.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95421">
    <w:multiLevelType w:val="hybridMultilevel"/>
    <w:lvl w:ilvl="0" w:tplc="30973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95421">
    <w:abstractNumId w:val="910954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219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