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toth.balint.university@gmail.com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Mindenféle cselédek A cseléd-motívum Kosztolányi Dezső prózájában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Kosztolányi Dezső életművének egyik vitathatatlan csúcsteljesítménye az Édes Anna. Azonban a cseléd szereplőként nem ebben a regényben bukkan fel először Kosztolányinál. Egy egész sor prózai szöveg árulkodik arról, milyen út vezetett az Édes Annáig. A Veres András által szerkesztett kritikai kiadás sorra veszi ezen előzményeknek tartott szövegeket, ugyanakkor a Kosztolányi-szakirodalom sokkal inkább foglalkozik a húszas-harmincas évek alkotásaival, mint a korábbiakkal. Szilasi László már 2000-ben tett egy gesztust a fiatal Kosztolányi felé és fontos kérdéseket vetett fel. Ezt továbbvivendő Bengi László, Angyalosi Gergely és Szilágyi Zsófia több tanulmányában is foglalkozik a pályakezdő Kosztolányival. A legfrissebb munka ennek kapcsán pedig a Boszorkányos esték / Bolondok kritikai kiadás, amit Szilágyi Zsófia Tóth-Czifra Júliával közösen rendezett sajtó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Föltűnő azonban, hogy a cseléd-motívumról nem esik szó részletes elemzésekben, illetve nem az Édes Anna vonatkozásában. Pedig jelen van, nagyon is, kivált a Boszorkányos esték novelláiban, az Öt órakor és A boszorkány című mű középpontjában is egy-egy cseléd áll. Ezeket olvasva felderenghet Édes Anna alakja, hiszen ezen szövegek olvashatók az Édes Anna legkorábbi előzményeiként. Dolgozatomban a cselédeket középpontba állító Kosztolányi-novellák elemzésére teszek kísérletet, kitekintve az alak társadalomtörténeti vonatkozásaira és egyes irodalmi párhuzamaira és folytatásaira.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99176">
    <w:multiLevelType w:val="hybridMultilevel"/>
    <w:lvl w:ilvl="0" w:tplc="44532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99176">
    <w:abstractNumId w:val="78699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02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