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ANGOLUL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sofiaul@student.elte.hu</w:t>
            </w:r>
            <w:r w:rsidRPr="002361E2">
              <w:rPr>
                <w:i/>
              </w:rPr>
              <w:br/>
            </w:r>
            <w:r w:rsidR="00A96AEC">
              <w:t>Anglistics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Angolul 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ELTE BTK ELTE BTK PROFESSOR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Formulaic language use of advanced English learners in writing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02190">
    <w:multiLevelType w:val="hybridMultilevel"/>
    <w:lvl w:ilvl="0" w:tplc="52486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02190">
    <w:abstractNumId w:val="36902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106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