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IMOLYA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imolya98@gmail.com</w:t>
            </w:r>
            <w:r w:rsidRPr="002361E2">
              <w:rPr>
                <w:i/>
              </w:rPr>
              <w:br/>
            </w:r>
            <w:r w:rsidR="00A96AEC">
              <w:t>Tanárképzés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Csizér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tanárképzésben résztvevő hallgatók motivációja, és a szaktárgyi tanítási gyakorlat hatása Egy próbakutatás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próba-kutatásom három tanárszakos hallgatók szaktárgyi tanítási gyakorlatuk előtti, alatti és utáni motivációikat mérte fel. Interjúk során mértem fel a tapasztalataikat a folyamat előtti felkészülésről a kitűzött céljaikról és motivációikról, majd kifejezetten kitértünk a mentoráló tanáruk szerepére és a köztük lévő kapcsolatra és a folyamat utáni reflexiója. Az interjúk segítségével próbáltam feltérképezni, hogy milyen attitűdökkel kezdenek neki a tanár szakos hallgatók ennek a gyakorlatnak, valamint a köztes eredményeik mennyiben tudják befolyásolni az előzetes hozzáállásukat a tanári pályához. Az interjúk alapján azt feltételezem, hogy ha egy tanárképzésben résztvevő hallgató már nem rendelkezik megfelelő mennyiségű motivációval a gyakorlat elkezdésekor a gyakorlat nem ad elegendő motivációt ennek visszahozására, viszont, ha a hallgatóban még él a tanítási vágy a gyakorlat fel tudja erősíteni ezt.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38460">
    <w:multiLevelType w:val="hybridMultilevel"/>
    <w:lvl w:ilvl="0" w:tplc="74778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38460">
    <w:abstractNumId w:val="746384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920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